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rPr>
                  <w:rFonts w:asciiTheme="minorHAnsi" w:hAnsiTheme="minorHAns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rPr>
                  <w:rFonts w:asciiTheme="minorHAnsi" w:hAnsiTheme="minorHAnsi"/>
                  <w:sz w:val="18"/>
                  <w:szCs w:val="18"/>
                  <w:vertAlign w:val="superscript"/>
                </w:rPr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fldSimple w:instr=" NOTEREF _Ref454270719 \h  \* MERGEFORMAT ">
        <w:r w:rsidR="00C65320" w:rsidRPr="00C65320">
          <w:rPr>
            <w:rFonts w:asciiTheme="minorHAnsi" w:hAnsiTheme="minorHAnsi" w:cs="Verdana"/>
            <w:color w:val="auto"/>
            <w:sz w:val="20"/>
            <w:szCs w:val="20"/>
            <w:vertAlign w:val="superscript"/>
          </w:rPr>
          <w:t>21</w:t>
        </w:r>
      </w:fldSimple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2F0" w:rsidRDefault="005F32F0">
      <w:r>
        <w:separator/>
      </w:r>
    </w:p>
  </w:endnote>
  <w:endnote w:type="continuationSeparator" w:id="0">
    <w:p w:rsidR="005F32F0" w:rsidRDefault="005F3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2D" w:rsidRPr="00C96862" w:rsidRDefault="007C7D37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D06A8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2F0" w:rsidRDefault="005F32F0">
      <w:r>
        <w:separator/>
      </w:r>
    </w:p>
  </w:footnote>
  <w:footnote w:type="continuationSeparator" w:id="0">
    <w:p w:rsidR="005F32F0" w:rsidRDefault="005F32F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C7D37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0C2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26A8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6A8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D123D-FA0D-4288-B686-A07E7DFF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1453</Words>
  <Characters>11318</Characters>
  <Application>Microsoft Office Word</Application>
  <DocSecurity>0</DocSecurity>
  <Lines>94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Gmrg405</cp:lastModifiedBy>
  <cp:revision>3</cp:revision>
  <cp:lastPrinted>2016-05-31T09:57:00Z</cp:lastPrinted>
  <dcterms:created xsi:type="dcterms:W3CDTF">2016-10-18T08:58:00Z</dcterms:created>
  <dcterms:modified xsi:type="dcterms:W3CDTF">2017-12-15T08:47:00Z</dcterms:modified>
</cp:coreProperties>
</file>